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r>
        <w:pict>
          <v:shape type="#_x0000_t202" style="position:absolute;margin-left:479.055pt;margin-top:747.353pt;width:45.3544pt;height:15.2pt;mso-position-horizontal-relative:page;mso-position-vertical-relative:page;z-index:-34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296" w:right="328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18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747.353pt;width:408.189pt;height:15.2pt;mso-position-horizontal-relative:page;mso-position-vertical-relative:page;z-index:-34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732.153pt;width:45.3544pt;height:15.2pt;mso-position-horizontal-relative:page;mso-position-vertical-relative:page;z-index:-35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732.153pt;width:408.189pt;height:15.2pt;mso-position-horizontal-relative:page;mso-position-vertical-relative:page;z-index:-35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4.5.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Combinación</w:t>
                  </w:r>
                  <w:r>
                    <w:rPr>
                      <w:rFonts w:cs="Arial" w:hAnsi="Arial" w:eastAsia="Arial" w:ascii="Arial"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las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anteriores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716.953pt;width:45.3544pt;height:15.2pt;mso-position-horizontal-relative:page;mso-position-vertical-relative:page;z-index:-35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716.953pt;width:408.189pt;height:15.2pt;mso-position-horizontal-relative:page;mso-position-vertical-relative:page;z-index:-35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4.4.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Elaboración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informes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específicos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701.753pt;width:45.3544pt;height:15.2pt;mso-position-horizontal-relative:page;mso-position-vertical-relative:page;z-index:-35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701.753pt;width:408.189pt;height:15.2pt;mso-position-horizontal-relative:page;mso-position-vertical-relative:page;z-index:-35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4.3.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Reproducción</w:t>
                  </w:r>
                  <w:r>
                    <w:rPr>
                      <w:rFonts w:cs="Arial" w:hAnsi="Arial" w:eastAsia="Arial" w:ascii="Arial"/>
                      <w:spacing w:val="1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documentos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686.553pt;width:45.3544pt;height:15.2pt;mso-position-horizontal-relative:page;mso-position-vertical-relative:page;z-index:-35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296" w:right="328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18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686.553pt;width:408.189pt;height:15.2pt;mso-position-horizontal-relative:page;mso-position-vertical-relative:page;z-index:-35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4.2.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Consulta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directa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electrónica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671.353pt;width:45.3544pt;height:15.2pt;mso-position-horizontal-relative:page;mso-position-vertical-relative:page;z-index:-35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671.353pt;width:408.189pt;height:15.2pt;mso-position-horizontal-relative:page;mso-position-vertical-relative:page;z-index:-35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299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4.1.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Consulta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directa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personal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656.153pt;width:453.544pt;height:15.2pt;mso-position-horizontal-relative:page;mso-position-vertical-relative:page;z-index:-36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IV.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Medios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acceso</w:t>
                  </w:r>
                  <w:r>
                    <w:rPr>
                      <w:rFonts w:cs="Arial" w:hAnsi="Arial" w:eastAsia="Arial" w:ascii="Arial"/>
                      <w:b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a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la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640.953pt;width:45.3544pt;height:15.2pt;mso-position-horizontal-relative:page;mso-position-vertical-relative:page;z-index:-36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296" w:right="328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18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640.953pt;width:408.189pt;height:15.2pt;mso-position-horizontal-relative:page;mso-position-vertical-relative:page;z-index:-36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625.753pt;width:45.3544pt;height:15.2pt;mso-position-horizontal-relative:page;mso-position-vertical-relative:page;z-index:-36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625.753pt;width:408.189pt;height:15.2pt;mso-position-horizontal-relative:page;mso-position-vertical-relative:page;z-index:-36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3.2.2.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Confidencial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610.553pt;width:45.3544pt;height:15.2pt;mso-position-horizontal-relative:page;mso-position-vertical-relative:page;z-index:-36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610.553pt;width:408.189pt;height:15.2pt;mso-position-horizontal-relative:page;mso-position-vertical-relative:page;z-index:-36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3.2.1.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Reservada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95.353pt;width:453.544pt;height:15.2pt;mso-position-horizontal-relative:page;mso-position-vertical-relative:page;z-index:-36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3.2.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Protegida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580.153pt;width:45.3544pt;height:15.2pt;mso-position-horizontal-relative:page;mso-position-vertical-relative:page;z-index:-36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296" w:right="328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16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80.153pt;width:408.189pt;height:15.2pt;mso-position-horizontal-relative:page;mso-position-vertical-relative:page;z-index:-36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3.1.2.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Ordinaria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564.953pt;width:45.3544pt;height:15.2pt;mso-position-horizontal-relative:page;mso-position-vertical-relative:page;z-index:-37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2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64.953pt;width:408.189pt;height:15.2pt;mso-position-horizontal-relative:page;mso-position-vertical-relative:page;z-index:-37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3.1.1.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Fundamental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49.753pt;width:453.544pt;height:15.2pt;mso-position-horizontal-relative:page;mso-position-vertical-relative:page;z-index:-37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3.1.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Libre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acceso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34.553pt;width:453.544pt;height:15.2pt;mso-position-horizontal-relative:page;mso-position-vertical-relative:page;z-index:-37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III.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Tipo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b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solicitada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519.353pt;width:45.3544pt;height:15.2pt;mso-position-horizontal-relative:page;mso-position-vertical-relative:page;z-index:-37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296" w:right="328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18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19.353pt;width:408.189pt;height:15.2pt;mso-position-horizontal-relative:page;mso-position-vertical-relative:page;z-index:-37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resueltas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este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mes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504.153pt;width:45.3544pt;height:15.2pt;mso-position-horizontal-relative:page;mso-position-vertical-relative:page;z-index:-37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504.153pt;width:408.189pt;height:15.2pt;mso-position-horizontal-relative:page;mso-position-vertical-relative:page;z-index:-37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2.3.5.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Es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ajena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al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ejercicio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del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derecho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acceso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la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88.953pt;width:45.3544pt;height:15.2pt;mso-position-horizontal-relative:page;mso-position-vertical-relative:page;z-index:-37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88.953pt;width:408.189pt;height:15.2pt;mso-position-horizontal-relative:page;mso-position-vertical-relative:page;z-index:-37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2.3.4.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Rechazada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no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cumplir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con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los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requisitos</w:t>
                  </w:r>
                  <w:r>
                    <w:rPr>
                      <w:rFonts w:cs="Arial" w:hAnsi="Arial" w:eastAsia="Arial" w:ascii="Arial"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ley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73.753pt;width:45.3544pt;height:15.2pt;mso-position-horizontal-relative:page;mso-position-vertical-relative:page;z-index:-38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296" w:right="328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12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73.753pt;width:408.189pt;height:15.2pt;mso-position-horizontal-relative:page;mso-position-vertical-relative:page;z-index:-38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2.3.3.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inexistencia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58.553pt;width:45.3544pt;height:15.2pt;mso-position-horizontal-relative:page;mso-position-vertical-relative:page;z-index:-38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58.553pt;width:408.189pt;height:15.2pt;mso-position-horizontal-relative:page;mso-position-vertical-relative:page;z-index:-38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2.3.2.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tratarse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confidencial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43.353pt;width:45.3544pt;height:15.2pt;mso-position-horizontal-relative:page;mso-position-vertical-relative:page;z-index:-38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43.353pt;width:408.189pt;height:15.2pt;mso-position-horizontal-relative:page;mso-position-vertical-relative:page;z-index:-38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2.3.1.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tratarse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reservada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28.153pt;width:453.544pt;height:15.2pt;mso-position-horizontal-relative:page;mso-position-vertical-relative:page;z-index:-38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2.3.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Negativa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(Improcedente)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412.953pt;width:45.3544pt;height:15.2pt;mso-position-horizontal-relative:page;mso-position-vertical-relative:page;z-index:-38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4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412.953pt;width:408.189pt;height:15.2pt;mso-position-horizontal-relative:page;mso-position-vertical-relative:page;z-index:-38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2.2.3.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inexistencia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97.753pt;width:45.3544pt;height:15.2pt;mso-position-horizontal-relative:page;mso-position-vertical-relative:page;z-index:-38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97.753pt;width:408.189pt;height:15.2pt;mso-position-horizontal-relative:page;mso-position-vertical-relative:page;z-index:-39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2.2.2.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tratarse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confidencial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82.553pt;width:45.3544pt;height:15.2pt;mso-position-horizontal-relative:page;mso-position-vertical-relative:page;z-index:-39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82.553pt;width:408.189pt;height:15.2pt;mso-position-horizontal-relative:page;mso-position-vertical-relative:page;z-index:-39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2.2.1.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tratarse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reservada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67.353pt;width:453.544pt;height:15.2pt;mso-position-horizontal-relative:page;mso-position-vertical-relative:page;z-index:-39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2.2.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Afirmativa</w:t>
                  </w:r>
                  <w:r>
                    <w:rPr>
                      <w:rFonts w:cs="Arial" w:hAnsi="Arial" w:eastAsia="Arial" w:ascii="Arial"/>
                      <w:b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parcial</w:t>
                  </w:r>
                  <w:r>
                    <w:rPr>
                      <w:rFonts w:cs="Arial" w:hAnsi="Arial" w:eastAsia="Arial" w:ascii="Arial"/>
                      <w:b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(Procedente</w:t>
                  </w:r>
                  <w:r>
                    <w:rPr>
                      <w:rFonts w:cs="Arial" w:hAnsi="Arial" w:eastAsia="Arial" w:ascii="Arial"/>
                      <w:b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parcial)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52.153pt;width:45.3544pt;height:15.2pt;mso-position-horizontal-relative:page;mso-position-vertical-relative:page;z-index:-39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350" w:right="382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2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52.153pt;width:408.189pt;height:15.2pt;mso-position-horizontal-relative:page;mso-position-vertical-relative:page;z-index:-39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2.1.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Afirmativa</w:t>
                  </w:r>
                  <w:r>
                    <w:rPr>
                      <w:rFonts w:cs="Arial" w:hAnsi="Arial" w:eastAsia="Arial" w:ascii="Arial"/>
                      <w:b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(Procedente)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36.953pt;width:453.544pt;height:15.2pt;mso-position-horizontal-relative:page;mso-position-vertical-relative:page;z-index:-39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II.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b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resueltas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en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este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mes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21.753pt;width:45.3544pt;height:15.2pt;mso-position-horizontal-relative:page;mso-position-vertical-relative:page;z-index:-39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296" w:right="328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18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21.753pt;width:408.189pt;height:15.2pt;mso-position-horizontal-relative:page;mso-position-vertical-relative:page;z-index:-39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b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para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resolución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306.553pt;width:45.3544pt;height:15.2pt;mso-position-horizontal-relative:page;mso-position-vertical-relative:page;z-index:-39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2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306.553pt;width:408.189pt;height:15.2pt;mso-position-horizontal-relative:page;mso-position-vertical-relative:page;z-index:-40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1.2.1.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derivadas</w:t>
                  </w:r>
                  <w:r>
                    <w:rPr>
                      <w:rFonts w:cs="Arial" w:hAnsi="Arial" w:eastAsia="Arial" w:ascii="Arial"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por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incompetencia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91.353pt;width:453.544pt;height:15.2pt;mso-position-horizontal-relative:page;mso-position-vertical-relative:page;z-index:-40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1.2.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Incompetencias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76.153pt;width:45.3544pt;height:15.2pt;mso-position-horizontal-relative:page;mso-position-vertical-relative:page;z-index:-40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4"/>
                    <w:ind w:left="296" w:right="328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20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76.153pt;width:408.189pt;height:15.2pt;mso-position-horizontal-relative:page;mso-position-vertical-relative:page;z-index:-403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Total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recibidas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este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mes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60.953pt;width:45.3544pt;height:15.2pt;mso-position-horizontal-relative:page;mso-position-vertical-relative:page;z-index:-404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8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60.953pt;width:408.189pt;height:15.2pt;mso-position-horizontal-relative:page;mso-position-vertical-relative:page;z-index:-405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1.1.3.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Vía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electrónica</w:t>
                  </w:r>
                  <w:r>
                    <w:rPr>
                      <w:rFonts w:cs="Arial" w:hAnsi="Arial" w:eastAsia="Arial" w:ascii="Arial"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distinta</w:t>
                  </w:r>
                  <w:r>
                    <w:rPr>
                      <w:rFonts w:cs="Arial" w:hAnsi="Arial" w:eastAsia="Arial" w:ascii="Arial"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Infomex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-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PNT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45.753pt;width:45.3544pt;height:15.2pt;mso-position-horizontal-relative:page;mso-position-vertical-relative:page;z-index:-406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296" w:right="328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12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45.753pt;width:408.189pt;height:15.2pt;mso-position-horizontal-relative:page;mso-position-vertical-relative:page;z-index:-407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1.1.2.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Vía</w:t>
                  </w:r>
                  <w:r>
                    <w:rPr>
                      <w:rFonts w:cs="Arial" w:hAnsi="Arial" w:eastAsia="Arial" w:ascii="Arial"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Infomex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-</w:t>
                  </w:r>
                  <w:r>
                    <w:rPr>
                      <w:rFonts w:cs="Arial" w:hAnsi="Arial" w:eastAsia="Arial" w:ascii="Arial"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PNT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479.055pt;margin-top:230.553pt;width:45.3544pt;height:15.2pt;mso-position-horizontal-relative:page;mso-position-vertical-relative:page;z-index:-408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center"/>
                    <w:spacing w:before="41"/>
                    <w:ind w:left="350" w:right="382"/>
                  </w:pP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0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30.553pt;width:408.189pt;height:15.2pt;mso-position-horizontal-relative:page;mso-position-vertical-relative:page;z-index:-40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1"/>
                    <w:ind w:left="566"/>
                  </w:pP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1.1.1.</w:t>
                  </w:r>
                  <w:r>
                    <w:rPr>
                      <w:rFonts w:cs="Arial" w:hAnsi="Arial" w:eastAsia="Arial" w:ascii="Arial"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Física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15.353pt;width:453.544pt;height:15.2pt;mso-position-horizontal-relative:page;mso-position-vertical-relative:page;z-index:-410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299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1.1.</w:t>
                  </w:r>
                  <w:r>
                    <w:rPr>
                      <w:rFonts w:cs="Arial" w:hAnsi="Arial" w:eastAsia="Arial" w:ascii="Arial"/>
                      <w:b/>
                      <w:spacing w:val="4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Medio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presentación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70.8661pt;margin-top:200.153pt;width:453.544pt;height:15.2pt;mso-position-horizontal-relative:page;mso-position-vertical-relative:page;z-index:-411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44"/>
                    <w:ind w:left="85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I.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b/>
                      <w:spacing w:val="1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recibidas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en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este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mes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202" style="position:absolute;margin-left:69.8661pt;margin-top:116.091pt;width:281.024pt;height:72.272pt;mso-position-horizontal-relative:page;mso-position-vertical-relative:page;z-index:-412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lineRule="exact" w:line="200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Reporte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solicitudes</w:t>
                  </w:r>
                  <w:r>
                    <w:rPr>
                      <w:rFonts w:cs="Arial" w:hAnsi="Arial" w:eastAsia="Arial" w:ascii="Arial"/>
                      <w:b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información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Folio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/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Periodo: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I26-1220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/</w:t>
                  </w:r>
                  <w:r>
                    <w:rPr>
                      <w:rFonts w:cs="Arial" w:hAnsi="Arial" w:eastAsia="Arial" w:ascii="Arial"/>
                      <w:b/>
                      <w:spacing w:val="2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Junio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1"/>
                      <w:sz w:val="19"/>
                      <w:szCs w:val="19"/>
                    </w:rPr>
                    <w:t>2026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 w:right="-33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Sujeto</w:t>
                  </w:r>
                  <w:r>
                    <w:rPr>
                      <w:rFonts w:cs="Arial" w:hAnsi="Arial" w:eastAsia="Arial" w:ascii="Arial"/>
                      <w:b/>
                      <w:spacing w:val="7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obligado:</w:t>
                  </w:r>
                  <w:r>
                    <w:rPr>
                      <w:rFonts w:cs="Arial" w:hAnsi="Arial" w:eastAsia="Arial" w:ascii="Arial"/>
                      <w:b/>
                      <w:spacing w:val="10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Ayuntamiento</w:t>
                  </w:r>
                  <w:r>
                    <w:rPr>
                      <w:rFonts w:cs="Arial" w:hAnsi="Arial" w:eastAsia="Arial" w:ascii="Arial"/>
                      <w:spacing w:val="1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Ixtlahuacán</w:t>
                  </w:r>
                  <w:r>
                    <w:rPr>
                      <w:rFonts w:cs="Arial" w:hAnsi="Arial" w:eastAsia="Arial" w:ascii="Arial"/>
                      <w:spacing w:val="1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los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Membrillos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Fecha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registro: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17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Julio</w:t>
                  </w:r>
                  <w:r>
                    <w:rPr>
                      <w:rFonts w:cs="Arial" w:hAnsi="Arial" w:eastAsia="Arial" w:ascii="Arial"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2026</w:t>
                  </w:r>
                  <w:r>
                    <w:rPr>
                      <w:rFonts w:cs="Arial" w:hAnsi="Arial" w:eastAsia="Arial" w:ascii="Arial"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|</w:t>
                  </w:r>
                  <w:r>
                    <w:rPr>
                      <w:rFonts w:cs="Arial" w:hAnsi="Arial" w:eastAsia="Arial" w:ascii="Arial"/>
                      <w:spacing w:val="1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Hora:</w:t>
                  </w:r>
                  <w:r>
                    <w:rPr>
                      <w:rFonts w:cs="Arial" w:hAnsi="Arial" w:eastAsia="Arial" w:ascii="Arial"/>
                      <w:b/>
                      <w:spacing w:val="6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13:37:48</w:t>
                  </w:r>
                  <w:r>
                    <w:rPr>
                      <w:rFonts w:cs="Arial" w:hAnsi="Arial" w:eastAsia="Arial" w:ascii="Arial"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hrs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Tipo</w:t>
                  </w:r>
                  <w:r>
                    <w:rPr>
                      <w:rFonts w:cs="Arial" w:hAnsi="Arial" w:eastAsia="Arial" w:ascii="Arial"/>
                      <w:b/>
                      <w:spacing w:val="5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de</w:t>
                  </w:r>
                  <w:r>
                    <w:rPr>
                      <w:rFonts w:cs="Arial" w:hAnsi="Arial" w:eastAsia="Arial" w:ascii="Arial"/>
                      <w:b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entrega:</w:t>
                  </w:r>
                  <w:r>
                    <w:rPr>
                      <w:rFonts w:cs="Arial" w:hAnsi="Arial" w:eastAsia="Arial" w:ascii="Arial"/>
                      <w:b/>
                      <w:spacing w:val="8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Electrónica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  <w:p>
                  <w:pPr>
                    <w:rPr>
                      <w:rFonts w:cs="Arial" w:hAnsi="Arial" w:eastAsia="Arial" w:ascii="Arial"/>
                      <w:sz w:val="19"/>
                      <w:szCs w:val="19"/>
                    </w:rPr>
                    <w:jc w:val="left"/>
                    <w:spacing w:before="24"/>
                    <w:ind w:left="20"/>
                  </w:pPr>
                  <w:r>
                    <w:rPr>
                      <w:rFonts w:cs="Arial" w:hAnsi="Arial" w:eastAsia="Arial" w:ascii="Arial"/>
                      <w:b/>
                      <w:spacing w:val="0"/>
                      <w:w w:val="100"/>
                      <w:sz w:val="19"/>
                      <w:szCs w:val="19"/>
                    </w:rPr>
                    <w:t>Usuario:</w:t>
                  </w:r>
                  <w:r>
                    <w:rPr>
                      <w:rFonts w:cs="Arial" w:hAnsi="Arial" w:eastAsia="Arial" w:ascii="Arial"/>
                      <w:b/>
                      <w:spacing w:val="9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  <w:t>ID</w:t>
                  </w:r>
                  <w:r>
                    <w:rPr>
                      <w:rFonts w:cs="Arial" w:hAnsi="Arial" w:eastAsia="Arial" w:ascii="Arial"/>
                      <w:spacing w:val="3"/>
                      <w:w w:val="100"/>
                      <w:sz w:val="19"/>
                      <w:szCs w:val="19"/>
                    </w:rPr>
                    <w:t> </w:t>
                  </w:r>
                  <w:r>
                    <w:rPr>
                      <w:rFonts w:cs="Arial" w:hAnsi="Arial" w:eastAsia="Arial" w:ascii="Arial"/>
                      <w:spacing w:val="0"/>
                      <w:w w:val="101"/>
                      <w:sz w:val="19"/>
                      <w:szCs w:val="19"/>
                    </w:rPr>
                    <w:t>1086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19"/>
                      <w:szCs w:val="19"/>
                    </w:rPr>
                  </w:r>
                </w:p>
              </w:txbxContent>
            </v:textbox>
            <w10:wrap type="none"/>
          </v:shape>
        </w:pict>
      </w:r>
      <w:r>
        <w:pict>
          <v:shape type="#_x0000_t75" style="position:absolute;margin-left:368.504pt;margin-top:28.3465pt;width:187.087pt;height:42.5197pt;mso-position-horizontal-relative:page;mso-position-vertical-relative:page;z-index:-413">
            <v:imagedata o:title="" r:id="rId4"/>
          </v:shape>
        </w:pict>
      </w:r>
      <w:r>
        <w:pict>
          <v:shape type="#_x0000_t75" style="position:absolute;margin-left:65.1968pt;margin-top:28.3465pt;width:119.055pt;height:70.8661pt;mso-position-horizontal-relative:page;mso-position-vertical-relative:page;z-index:-414">
            <v:imagedata o:title="" r:id="rId5"/>
          </v:shape>
        </w:pict>
      </w:r>
      <w:r>
        <w:pict>
          <v:group style="position:absolute;margin-left:70.4661pt;margin-top:199.753pt;width:454.344pt;height:563.2pt;mso-position-horizontal-relative:page;mso-position-vertical-relative:page;z-index:-415" coordorigin="1409,3995" coordsize="9087,11264">
            <v:shape style="position:absolute;left:9581;top:14947;width:907;height:304" coordorigin="9581,14947" coordsize="907,304" path="m9581,14947l9581,15251,10488,15251,10488,14947,9581,14947xe" filled="t" fillcolor="#D8D8D8" stroked="f">
              <v:path arrowok="t"/>
              <v:fill/>
            </v:shape>
            <v:shape style="position:absolute;left:9581;top:14947;width:907;height:304" coordorigin="9581,14947" coordsize="907,304" path="m9581,14947l10488,14947,10488,15251,9581,15251,9581,14947xe" filled="f" stroked="t" strokeweight="0.8pt" strokecolor="#DDDDDD">
              <v:path arrowok="t"/>
            </v:shape>
            <v:shape style="position:absolute;left:1417;top:14947;width:8164;height:304" coordorigin="1417,14947" coordsize="8164,304" path="m1417,14947l1417,15251,9581,15251,9581,14947,1417,14947xe" filled="t" fillcolor="#D8D8D8" stroked="f">
              <v:path arrowok="t"/>
              <v:fill/>
            </v:shape>
            <v:shape style="position:absolute;left:1417;top:14947;width:8164;height:304" coordorigin="1417,14947" coordsize="8164,304" path="m1417,14947l9581,14947,9581,15251,1417,15251,1417,14947xe" filled="f" stroked="t" strokeweight="0.8pt" strokecolor="#DDDDDD">
              <v:path arrowok="t"/>
            </v:shape>
            <v:shape style="position:absolute;left:9581;top:14643;width:907;height:304" coordorigin="9581,14643" coordsize="907,304" path="m9581,14643l9581,14947,10488,14947,10488,14643,9581,14643xe" filled="t" fillcolor="#F2F2F2" stroked="f">
              <v:path arrowok="t"/>
              <v:fill/>
            </v:shape>
            <v:shape style="position:absolute;left:9581;top:14643;width:907;height:304" coordorigin="9581,14643" coordsize="907,304" path="m9581,14643l10488,14643,10488,14947,9581,14947,9581,14643xe" filled="f" stroked="t" strokeweight="0.8pt" strokecolor="#DDDDDD">
              <v:path arrowok="t"/>
            </v:shape>
            <v:shape style="position:absolute;left:1417;top:14643;width:8164;height:304" coordorigin="1417,14643" coordsize="8164,304" path="m1417,14643l1417,14947,9581,14947,9581,14643,1417,14643xe" filled="t" fillcolor="#F2F2F2" stroked="f">
              <v:path arrowok="t"/>
              <v:fill/>
            </v:shape>
            <v:shape style="position:absolute;left:1417;top:14643;width:8164;height:304" coordorigin="1417,14643" coordsize="8164,304" path="m1417,14643l9581,14643,9581,14947,1417,14947,1417,14643xe" filled="f" stroked="t" strokeweight="0.8pt" strokecolor="#DDDDDD">
              <v:path arrowok="t"/>
            </v:shape>
            <v:shape style="position:absolute;left:9581;top:14339;width:907;height:304" coordorigin="9581,14339" coordsize="907,304" path="m9581,14339l9581,14643,10488,14643,10488,14339,9581,14339xe" filled="t" fillcolor="#F2F2F2" stroked="f">
              <v:path arrowok="t"/>
              <v:fill/>
            </v:shape>
            <v:shape style="position:absolute;left:9581;top:14339;width:907;height:304" coordorigin="9581,14339" coordsize="907,304" path="m9581,14339l10488,14339,10488,14643,9581,14643,9581,14339xe" filled="f" stroked="t" strokeweight="0.8pt" strokecolor="#DDDDDD">
              <v:path arrowok="t"/>
            </v:shape>
            <v:shape style="position:absolute;left:1417;top:14339;width:8164;height:304" coordorigin="1417,14339" coordsize="8164,304" path="m1417,14339l1417,14643,9581,14643,9581,14339,1417,14339xe" filled="t" fillcolor="#F2F2F2" stroked="f">
              <v:path arrowok="t"/>
              <v:fill/>
            </v:shape>
            <v:shape style="position:absolute;left:1417;top:14339;width:8164;height:304" coordorigin="1417,14339" coordsize="8164,304" path="m1417,14339l9581,14339,9581,14643,1417,14643,1417,14339xe" filled="f" stroked="t" strokeweight="0.8pt" strokecolor="#DDDDDD">
              <v:path arrowok="t"/>
            </v:shape>
            <v:shape style="position:absolute;left:9581;top:14035;width:907;height:304" coordorigin="9581,14035" coordsize="907,304" path="m9581,14035l9581,14339,10488,14339,10488,14035,9581,14035xe" filled="t" fillcolor="#F2F2F2" stroked="f">
              <v:path arrowok="t"/>
              <v:fill/>
            </v:shape>
            <v:shape style="position:absolute;left:9581;top:14035;width:907;height:304" coordorigin="9581,14035" coordsize="907,304" path="m9581,14035l10488,14035,10488,14339,9581,14339,9581,14035xe" filled="f" stroked="t" strokeweight="0.8pt" strokecolor="#DDDDDD">
              <v:path arrowok="t"/>
            </v:shape>
            <v:shape style="position:absolute;left:1417;top:14035;width:8164;height:304" coordorigin="1417,14035" coordsize="8164,304" path="m1417,14035l1417,14339,9581,14339,9581,14035,1417,14035xe" filled="t" fillcolor="#F2F2F2" stroked="f">
              <v:path arrowok="t"/>
              <v:fill/>
            </v:shape>
            <v:shape style="position:absolute;left:1417;top:14035;width:8164;height:304" coordorigin="1417,14035" coordsize="8164,304" path="m1417,14035l9581,14035,9581,14339,1417,14339,1417,14035xe" filled="f" stroked="t" strokeweight="0.8pt" strokecolor="#DDDDDD">
              <v:path arrowok="t"/>
            </v:shape>
            <v:shape style="position:absolute;left:9581;top:13731;width:907;height:304" coordorigin="9581,13731" coordsize="907,304" path="m9581,13731l9581,14035,10488,14035,10488,13731,9581,13731xe" filled="t" fillcolor="#F2F2F2" stroked="f">
              <v:path arrowok="t"/>
              <v:fill/>
            </v:shape>
            <v:shape style="position:absolute;left:9581;top:13731;width:907;height:304" coordorigin="9581,13731" coordsize="907,304" path="m9581,13731l10488,13731,10488,14035,9581,14035,9581,13731xe" filled="f" stroked="t" strokeweight="0.8pt" strokecolor="#DDDDDD">
              <v:path arrowok="t"/>
            </v:shape>
            <v:shape style="position:absolute;left:1417;top:13731;width:8164;height:304" coordorigin="1417,13731" coordsize="8164,304" path="m1417,13731l1417,14035,9581,14035,9581,13731,1417,13731xe" filled="t" fillcolor="#F2F2F2" stroked="f">
              <v:path arrowok="t"/>
              <v:fill/>
            </v:shape>
            <v:shape style="position:absolute;left:1417;top:13731;width:8164;height:304" coordorigin="1417,13731" coordsize="8164,304" path="m1417,13731l9581,13731,9581,14035,1417,14035,1417,13731xe" filled="f" stroked="t" strokeweight="0.8pt" strokecolor="#DDDDDD">
              <v:path arrowok="t"/>
            </v:shape>
            <v:shape style="position:absolute;left:9581;top:13427;width:907;height:304" coordorigin="9581,13427" coordsize="907,304" path="m9581,13427l9581,13731,10488,13731,10488,13427,9581,13427xe" filled="t" fillcolor="#F2F2F2" stroked="f">
              <v:path arrowok="t"/>
              <v:fill/>
            </v:shape>
            <v:shape style="position:absolute;left:9581;top:13427;width:907;height:304" coordorigin="9581,13427" coordsize="907,304" path="m9581,13427l10488,13427,10488,13731,9581,13731,9581,13427xe" filled="f" stroked="t" strokeweight="0.8pt" strokecolor="#DDDDDD">
              <v:path arrowok="t"/>
            </v:shape>
            <v:shape style="position:absolute;left:1417;top:13427;width:8164;height:304" coordorigin="1417,13427" coordsize="8164,304" path="m1417,13427l1417,13731,9581,13731,9581,13427,1417,13427xe" filled="t" fillcolor="#F2F2F2" stroked="f">
              <v:path arrowok="t"/>
              <v:fill/>
            </v:shape>
            <v:shape style="position:absolute;left:1417;top:13427;width:8164;height:304" coordorigin="1417,13427" coordsize="8164,304" path="m1417,13427l9581,13427,9581,13731,1417,13731,1417,13427xe" filled="f" stroked="t" strokeweight="0.8pt" strokecolor="#DDDDDD">
              <v:path arrowok="t"/>
            </v:shape>
            <v:shape style="position:absolute;left:1417;top:13123;width:9071;height:304" coordorigin="1417,13123" coordsize="9071,304" path="m1417,13123l1417,13427,10488,13427,10488,13123,1417,13123xe" filled="t" fillcolor="#BCBCBC" stroked="f">
              <v:path arrowok="t"/>
              <v:fill/>
            </v:shape>
            <v:shape style="position:absolute;left:1417;top:13123;width:9071;height:304" coordorigin="1417,13123" coordsize="9071,304" path="m1417,13123l10488,13123,10488,13427,1417,13427,1417,13123xe" filled="f" stroked="t" strokeweight="0.8pt" strokecolor="#DDDDDD">
              <v:path arrowok="t"/>
            </v:shape>
            <v:shape style="position:absolute;left:9581;top:12819;width:907;height:304" coordorigin="9581,12819" coordsize="907,304" path="m9581,12819l9581,13123,10488,13123,10488,12819,9581,12819xe" filled="t" fillcolor="#D8D8D8" stroked="f">
              <v:path arrowok="t"/>
              <v:fill/>
            </v:shape>
            <v:shape style="position:absolute;left:9581;top:12819;width:907;height:304" coordorigin="9581,12819" coordsize="907,304" path="m9581,12819l10488,12819,10488,13123,9581,13123,9581,12819xe" filled="f" stroked="t" strokeweight="0.8pt" strokecolor="#DDDDDD">
              <v:path arrowok="t"/>
            </v:shape>
            <v:shape style="position:absolute;left:1417;top:12819;width:8164;height:304" coordorigin="1417,12819" coordsize="8164,304" path="m1417,12819l1417,13123,9581,13123,9581,12819,1417,12819xe" filled="t" fillcolor="#D8D8D8" stroked="f">
              <v:path arrowok="t"/>
              <v:fill/>
            </v:shape>
            <v:shape style="position:absolute;left:1417;top:12819;width:8164;height:304" coordorigin="1417,12819" coordsize="8164,304" path="m1417,12819l9581,12819,9581,13123,1417,13123,1417,12819xe" filled="f" stroked="t" strokeweight="0.8pt" strokecolor="#DDDDDD">
              <v:path arrowok="t"/>
            </v:shape>
            <v:shape style="position:absolute;left:9581;top:12515;width:907;height:304" coordorigin="9581,12515" coordsize="907,304" path="m9581,12515l9581,12819,10488,12819,10488,12515,9581,12515xe" filled="t" fillcolor="#F2F2F2" stroked="f">
              <v:path arrowok="t"/>
              <v:fill/>
            </v:shape>
            <v:shape style="position:absolute;left:9581;top:12515;width:907;height:304" coordorigin="9581,12515" coordsize="907,304" path="m9581,12515l10488,12515,10488,12819,9581,12819,9581,12515xe" filled="f" stroked="t" strokeweight="0.8pt" strokecolor="#DDDDDD">
              <v:path arrowok="t"/>
            </v:shape>
            <v:shape style="position:absolute;left:1417;top:12515;width:8164;height:304" coordorigin="1417,12515" coordsize="8164,304" path="m1417,12515l1417,12819,9581,12819,9581,12515,1417,12515xe" filled="t" fillcolor="#F2F2F2" stroked="f">
              <v:path arrowok="t"/>
              <v:fill/>
            </v:shape>
            <v:shape style="position:absolute;left:1417;top:12515;width:8164;height:304" coordorigin="1417,12515" coordsize="8164,304" path="m1417,12515l9581,12515,9581,12819,1417,12819,1417,12515xe" filled="f" stroked="t" strokeweight="0.8pt" strokecolor="#DDDDDD">
              <v:path arrowok="t"/>
            </v:shape>
            <v:shape style="position:absolute;left:9581;top:12211;width:907;height:304" coordorigin="9581,12211" coordsize="907,304" path="m9581,12211l9581,12515,10488,12515,10488,12211,9581,12211xe" filled="t" fillcolor="#F2F2F2" stroked="f">
              <v:path arrowok="t"/>
              <v:fill/>
            </v:shape>
            <v:shape style="position:absolute;left:9581;top:12211;width:907;height:304" coordorigin="9581,12211" coordsize="907,304" path="m9581,12211l10488,12211,10488,12515,9581,12515,9581,12211xe" filled="f" stroked="t" strokeweight="0.8pt" strokecolor="#DDDDDD">
              <v:path arrowok="t"/>
            </v:shape>
            <v:shape style="position:absolute;left:1417;top:12211;width:8164;height:304" coordorigin="1417,12211" coordsize="8164,304" path="m1417,12211l1417,12515,9581,12515,9581,12211,1417,12211xe" filled="t" fillcolor="#F2F2F2" stroked="f">
              <v:path arrowok="t"/>
              <v:fill/>
            </v:shape>
            <v:shape style="position:absolute;left:1417;top:12211;width:8164;height:304" coordorigin="1417,12211" coordsize="8164,304" path="m1417,12211l9581,12211,9581,12515,1417,12515,1417,12211xe" filled="f" stroked="t" strokeweight="0.8pt" strokecolor="#DDDDDD">
              <v:path arrowok="t"/>
            </v:shape>
            <v:shape style="position:absolute;left:1417;top:11907;width:9071;height:304" coordorigin="1417,11907" coordsize="9071,304" path="m1417,11907l1417,12211,10488,12211,10488,11907,1417,11907xe" filled="t" fillcolor="#F2F2F2" stroked="f">
              <v:path arrowok="t"/>
              <v:fill/>
            </v:shape>
            <v:shape style="position:absolute;left:1417;top:11907;width:9071;height:304" coordorigin="1417,11907" coordsize="9071,304" path="m1417,11907l10488,11907,10488,12211,1417,12211,1417,11907xe" filled="f" stroked="t" strokeweight="0.8pt" strokecolor="#DDDDDD">
              <v:path arrowok="t"/>
            </v:shape>
            <v:shape style="position:absolute;left:9581;top:11603;width:907;height:304" coordorigin="9581,11603" coordsize="907,304" path="m9581,11603l9581,11907,10488,11907,10488,11603,9581,11603xe" filled="t" fillcolor="#F2F2F2" stroked="f">
              <v:path arrowok="t"/>
              <v:fill/>
            </v:shape>
            <v:shape style="position:absolute;left:9581;top:11603;width:907;height:304" coordorigin="9581,11603" coordsize="907,304" path="m9581,11603l10488,11603,10488,11907,9581,11907,9581,11603xe" filled="f" stroked="t" strokeweight="0.8pt" strokecolor="#DDDDDD">
              <v:path arrowok="t"/>
            </v:shape>
            <v:shape style="position:absolute;left:1417;top:11603;width:8164;height:304" coordorigin="1417,11603" coordsize="8164,304" path="m1417,11603l1417,11907,9581,11907,9581,11603,1417,11603xe" filled="t" fillcolor="#F2F2F2" stroked="f">
              <v:path arrowok="t"/>
              <v:fill/>
            </v:shape>
            <v:shape style="position:absolute;left:1417;top:11603;width:8164;height:304" coordorigin="1417,11603" coordsize="8164,304" path="m1417,11603l9581,11603,9581,11907,1417,11907,1417,11603xe" filled="f" stroked="t" strokeweight="0.8pt" strokecolor="#DDDDDD">
              <v:path arrowok="t"/>
            </v:shape>
            <v:shape style="position:absolute;left:9581;top:11299;width:907;height:304" coordorigin="9581,11299" coordsize="907,304" path="m9581,11299l9581,11603,10488,11603,10488,11299,9581,11299xe" filled="t" fillcolor="#F2F2F2" stroked="f">
              <v:path arrowok="t"/>
              <v:fill/>
            </v:shape>
            <v:shape style="position:absolute;left:9581;top:11299;width:907;height:304" coordorigin="9581,11299" coordsize="907,304" path="m9581,11299l10488,11299,10488,11603,9581,11603,9581,11299xe" filled="f" stroked="t" strokeweight="0.8pt" strokecolor="#DDDDDD">
              <v:path arrowok="t"/>
            </v:shape>
            <v:shape style="position:absolute;left:1417;top:11299;width:8164;height:304" coordorigin="1417,11299" coordsize="8164,304" path="m1417,11299l1417,11603,9581,11603,9581,11299,1417,11299xe" filled="t" fillcolor="#F2F2F2" stroked="f">
              <v:path arrowok="t"/>
              <v:fill/>
            </v:shape>
            <v:shape style="position:absolute;left:1417;top:11299;width:8164;height:304" coordorigin="1417,11299" coordsize="8164,304" path="m1417,11299l9581,11299,9581,11603,1417,11603,1417,11299xe" filled="f" stroked="t" strokeweight="0.8pt" strokecolor="#DDDDDD">
              <v:path arrowok="t"/>
            </v:shape>
            <v:shape style="position:absolute;left:1417;top:10995;width:9071;height:304" coordorigin="1417,10995" coordsize="9071,304" path="m1417,10995l1417,11299,10488,11299,10488,10995,1417,10995xe" filled="t" fillcolor="#F2F2F2" stroked="f">
              <v:path arrowok="t"/>
              <v:fill/>
            </v:shape>
            <v:shape style="position:absolute;left:1417;top:10995;width:9071;height:304" coordorigin="1417,10995" coordsize="9071,304" path="m1417,10995l10488,10995,10488,11299,1417,11299,1417,10995xe" filled="f" stroked="t" strokeweight="0.8pt" strokecolor="#DDDDDD">
              <v:path arrowok="t"/>
            </v:shape>
            <v:shape style="position:absolute;left:1417;top:10691;width:9071;height:304" coordorigin="1417,10691" coordsize="9071,304" path="m1417,10691l1417,10995,10488,10995,10488,10691,1417,10691xe" filled="t" fillcolor="#BCBCBC" stroked="f">
              <v:path arrowok="t"/>
              <v:fill/>
            </v:shape>
            <v:shape style="position:absolute;left:1417;top:10691;width:9071;height:304" coordorigin="1417,10691" coordsize="9071,304" path="m1417,10691l10488,10691,10488,10995,1417,10995,1417,10691xe" filled="f" stroked="t" strokeweight="0.8pt" strokecolor="#DDDDDD">
              <v:path arrowok="t"/>
            </v:shape>
            <v:shape style="position:absolute;left:9581;top:10387;width:907;height:304" coordorigin="9581,10387" coordsize="907,304" path="m9581,10387l9581,10691,10488,10691,10488,10387,9581,10387xe" filled="t" fillcolor="#D8D8D8" stroked="f">
              <v:path arrowok="t"/>
              <v:fill/>
            </v:shape>
            <v:shape style="position:absolute;left:9581;top:10387;width:907;height:304" coordorigin="9581,10387" coordsize="907,304" path="m9581,10387l10488,10387,10488,10691,9581,10691,9581,10387xe" filled="f" stroked="t" strokeweight="0.8pt" strokecolor="#DDDDDD">
              <v:path arrowok="t"/>
            </v:shape>
            <v:shape style="position:absolute;left:1417;top:10387;width:8164;height:304" coordorigin="1417,10387" coordsize="8164,304" path="m1417,10387l1417,10691,9581,10691,9581,10387,1417,10387xe" filled="t" fillcolor="#D8D8D8" stroked="f">
              <v:path arrowok="t"/>
              <v:fill/>
            </v:shape>
            <v:shape style="position:absolute;left:1417;top:10387;width:8164;height:304" coordorigin="1417,10387" coordsize="8164,304" path="m1417,10387l9581,10387,9581,10691,1417,10691,1417,10387xe" filled="f" stroked="t" strokeweight="0.8pt" strokecolor="#DDDDDD">
              <v:path arrowok="t"/>
            </v:shape>
            <v:shape style="position:absolute;left:9581;top:10083;width:907;height:304" coordorigin="9581,10083" coordsize="907,304" path="m9581,10083l9581,10387,10488,10387,10488,10083,9581,10083xe" filled="t" fillcolor="#F2F2F2" stroked="f">
              <v:path arrowok="t"/>
              <v:fill/>
            </v:shape>
            <v:shape style="position:absolute;left:9581;top:10083;width:907;height:304" coordorigin="9581,10083" coordsize="907,304" path="m9581,10083l10488,10083,10488,10387,9581,10387,9581,10083xe" filled="f" stroked="t" strokeweight="0.8pt" strokecolor="#DDDDDD">
              <v:path arrowok="t"/>
            </v:shape>
            <v:shape style="position:absolute;left:1417;top:10083;width:8164;height:304" coordorigin="1417,10083" coordsize="8164,304" path="m1417,10083l1417,10387,9581,10387,9581,10083,1417,10083xe" filled="t" fillcolor="#F2F2F2" stroked="f">
              <v:path arrowok="t"/>
              <v:fill/>
            </v:shape>
            <v:shape style="position:absolute;left:1417;top:10083;width:8164;height:304" coordorigin="1417,10083" coordsize="8164,304" path="m1417,10083l9581,10083,9581,10387,1417,10387,1417,10083xe" filled="f" stroked="t" strokeweight="0.8pt" strokecolor="#DDDDDD">
              <v:path arrowok="t"/>
            </v:shape>
            <v:shape style="position:absolute;left:9581;top:9779;width:907;height:304" coordorigin="9581,9779" coordsize="907,304" path="m9581,9779l9581,10083,10488,10083,10488,9779,9581,9779xe" filled="t" fillcolor="#F2F2F2" stroked="f">
              <v:path arrowok="t"/>
              <v:fill/>
            </v:shape>
            <v:shape style="position:absolute;left:9581;top:9779;width:907;height:304" coordorigin="9581,9779" coordsize="907,304" path="m9581,9779l10488,9779,10488,10083,9581,10083,9581,9779xe" filled="f" stroked="t" strokeweight="0.8pt" strokecolor="#DDDDDD">
              <v:path arrowok="t"/>
            </v:shape>
            <v:shape style="position:absolute;left:1417;top:9779;width:8164;height:304" coordorigin="1417,9779" coordsize="8164,304" path="m1417,9779l1417,10083,9581,10083,9581,9779,1417,9779xe" filled="t" fillcolor="#F2F2F2" stroked="f">
              <v:path arrowok="t"/>
              <v:fill/>
            </v:shape>
            <v:shape style="position:absolute;left:1417;top:9779;width:8164;height:304" coordorigin="1417,9779" coordsize="8164,304" path="m1417,9779l9581,9779,9581,10083,1417,10083,1417,9779xe" filled="f" stroked="t" strokeweight="0.8pt" strokecolor="#DDDDDD">
              <v:path arrowok="t"/>
            </v:shape>
            <v:shape style="position:absolute;left:9581;top:9475;width:907;height:304" coordorigin="9581,9475" coordsize="907,304" path="m9581,9475l9581,9779,10488,9779,10488,9475,9581,9475xe" filled="t" fillcolor="#F2F2F2" stroked="f">
              <v:path arrowok="t"/>
              <v:fill/>
            </v:shape>
            <v:shape style="position:absolute;left:9581;top:9475;width:907;height:304" coordorigin="9581,9475" coordsize="907,304" path="m9581,9475l10488,9475,10488,9779,9581,9779,9581,9475xe" filled="f" stroked="t" strokeweight="0.8pt" strokecolor="#DDDDDD">
              <v:path arrowok="t"/>
            </v:shape>
            <v:shape style="position:absolute;left:1417;top:9475;width:8164;height:304" coordorigin="1417,9475" coordsize="8164,304" path="m1417,9475l1417,9779,9581,9779,9581,9475,1417,9475xe" filled="t" fillcolor="#F2F2F2" stroked="f">
              <v:path arrowok="t"/>
              <v:fill/>
            </v:shape>
            <v:shape style="position:absolute;left:1417;top:9475;width:8164;height:304" coordorigin="1417,9475" coordsize="8164,304" path="m1417,9475l9581,9475,9581,9779,1417,9779,1417,9475xe" filled="f" stroked="t" strokeweight="0.8pt" strokecolor="#DDDDDD">
              <v:path arrowok="t"/>
            </v:shape>
            <v:shape style="position:absolute;left:9581;top:9171;width:907;height:304" coordorigin="9581,9171" coordsize="907,304" path="m9581,9171l9581,9475,10488,9475,10488,9171,9581,9171xe" filled="t" fillcolor="#F2F2F2" stroked="f">
              <v:path arrowok="t"/>
              <v:fill/>
            </v:shape>
            <v:shape style="position:absolute;left:9581;top:9171;width:907;height:304" coordorigin="9581,9171" coordsize="907,304" path="m9581,9171l10488,9171,10488,9475,9581,9475,9581,9171xe" filled="f" stroked="t" strokeweight="0.8pt" strokecolor="#DDDDDD">
              <v:path arrowok="t"/>
            </v:shape>
            <v:shape style="position:absolute;left:1417;top:9171;width:8164;height:304" coordorigin="1417,9171" coordsize="8164,304" path="m1417,9171l1417,9475,9581,9475,9581,9171,1417,9171xe" filled="t" fillcolor="#F2F2F2" stroked="f">
              <v:path arrowok="t"/>
              <v:fill/>
            </v:shape>
            <v:shape style="position:absolute;left:1417;top:9171;width:8164;height:304" coordorigin="1417,9171" coordsize="8164,304" path="m1417,9171l9581,9171,9581,9475,1417,9475,1417,9171xe" filled="f" stroked="t" strokeweight="0.8pt" strokecolor="#DDDDDD">
              <v:path arrowok="t"/>
            </v:shape>
            <v:shape style="position:absolute;left:9581;top:8867;width:907;height:304" coordorigin="9581,8867" coordsize="907,304" path="m9581,8867l9581,9171,10488,9171,10488,8867,9581,8867xe" filled="t" fillcolor="#F2F2F2" stroked="f">
              <v:path arrowok="t"/>
              <v:fill/>
            </v:shape>
            <v:shape style="position:absolute;left:9581;top:8867;width:907;height:304" coordorigin="9581,8867" coordsize="907,304" path="m9581,8867l10488,8867,10488,9171,9581,9171,9581,8867xe" filled="f" stroked="t" strokeweight="0.8pt" strokecolor="#DDDDDD">
              <v:path arrowok="t"/>
            </v:shape>
            <v:shape style="position:absolute;left:1417;top:8867;width:8164;height:304" coordorigin="1417,8867" coordsize="8164,304" path="m1417,8867l1417,9171,9581,9171,9581,8867,1417,8867xe" filled="t" fillcolor="#F2F2F2" stroked="f">
              <v:path arrowok="t"/>
              <v:fill/>
            </v:shape>
            <v:shape style="position:absolute;left:1417;top:8867;width:8164;height:304" coordorigin="1417,8867" coordsize="8164,304" path="m1417,8867l9581,8867,9581,9171,1417,9171,1417,8867xe" filled="f" stroked="t" strokeweight="0.8pt" strokecolor="#DDDDDD">
              <v:path arrowok="t"/>
            </v:shape>
            <v:shape style="position:absolute;left:1417;top:8563;width:9071;height:304" coordorigin="1417,8563" coordsize="9071,304" path="m1417,8563l1417,8867,10488,8867,10488,8563,1417,8563xe" filled="t" fillcolor="#F2F2F2" stroked="f">
              <v:path arrowok="t"/>
              <v:fill/>
            </v:shape>
            <v:shape style="position:absolute;left:1417;top:8563;width:9071;height:304" coordorigin="1417,8563" coordsize="9071,304" path="m1417,8563l10488,8563,10488,8867,1417,8867,1417,8563xe" filled="f" stroked="t" strokeweight="0.8pt" strokecolor="#DDDDDD">
              <v:path arrowok="t"/>
            </v:shape>
            <v:shape style="position:absolute;left:9581;top:8259;width:907;height:304" coordorigin="9581,8259" coordsize="907,304" path="m9581,8259l9581,8563,10488,8563,10488,8259,9581,8259xe" filled="t" fillcolor="#F2F2F2" stroked="f">
              <v:path arrowok="t"/>
              <v:fill/>
            </v:shape>
            <v:shape style="position:absolute;left:9581;top:8259;width:907;height:304" coordorigin="9581,8259" coordsize="907,304" path="m9581,8259l10488,8259,10488,8563,9581,8563,9581,8259xe" filled="f" stroked="t" strokeweight="0.8pt" strokecolor="#DDDDDD">
              <v:path arrowok="t"/>
            </v:shape>
            <v:shape style="position:absolute;left:1417;top:8259;width:8164;height:304" coordorigin="1417,8259" coordsize="8164,304" path="m1417,8259l1417,8563,9581,8563,9581,8259,1417,8259xe" filled="t" fillcolor="#F2F2F2" stroked="f">
              <v:path arrowok="t"/>
              <v:fill/>
            </v:shape>
            <v:shape style="position:absolute;left:1417;top:8259;width:8164;height:304" coordorigin="1417,8259" coordsize="8164,304" path="m1417,8259l9581,8259,9581,8563,1417,8563,1417,8259xe" filled="f" stroked="t" strokeweight="0.8pt" strokecolor="#DDDDDD">
              <v:path arrowok="t"/>
            </v:shape>
            <v:shape style="position:absolute;left:9581;top:7955;width:907;height:304" coordorigin="9581,7955" coordsize="907,304" path="m9581,7955l9581,8259,10488,8259,10488,7955,9581,7955xe" filled="t" fillcolor="#F2F2F2" stroked="f">
              <v:path arrowok="t"/>
              <v:fill/>
            </v:shape>
            <v:shape style="position:absolute;left:9581;top:7955;width:907;height:304" coordorigin="9581,7955" coordsize="907,304" path="m9581,7955l10488,7955,10488,8259,9581,8259,9581,7955xe" filled="f" stroked="t" strokeweight="0.8pt" strokecolor="#DDDDDD">
              <v:path arrowok="t"/>
            </v:shape>
            <v:shape style="position:absolute;left:1417;top:7955;width:8164;height:304" coordorigin="1417,7955" coordsize="8164,304" path="m1417,7955l1417,8259,9581,8259,9581,7955,1417,7955xe" filled="t" fillcolor="#F2F2F2" stroked="f">
              <v:path arrowok="t"/>
              <v:fill/>
            </v:shape>
            <v:shape style="position:absolute;left:1417;top:7955;width:8164;height:304" coordorigin="1417,7955" coordsize="8164,304" path="m1417,7955l9581,7955,9581,8259,1417,8259,1417,7955xe" filled="f" stroked="t" strokeweight="0.8pt" strokecolor="#DDDDDD">
              <v:path arrowok="t"/>
            </v:shape>
            <v:shape style="position:absolute;left:9581;top:7651;width:907;height:304" coordorigin="9581,7651" coordsize="907,304" path="m9581,7651l9581,7955,10488,7955,10488,7651,9581,7651xe" filled="t" fillcolor="#F2F2F2" stroked="f">
              <v:path arrowok="t"/>
              <v:fill/>
            </v:shape>
            <v:shape style="position:absolute;left:9581;top:7651;width:907;height:304" coordorigin="9581,7651" coordsize="907,304" path="m9581,7651l10488,7651,10488,7955,9581,7955,9581,7651xe" filled="f" stroked="t" strokeweight="0.8pt" strokecolor="#DDDDDD">
              <v:path arrowok="t"/>
            </v:shape>
            <v:shape style="position:absolute;left:1417;top:7651;width:8164;height:304" coordorigin="1417,7651" coordsize="8164,304" path="m1417,7651l1417,7955,9581,7955,9581,7651,1417,7651xe" filled="t" fillcolor="#F2F2F2" stroked="f">
              <v:path arrowok="t"/>
              <v:fill/>
            </v:shape>
            <v:shape style="position:absolute;left:1417;top:7651;width:8164;height:304" coordorigin="1417,7651" coordsize="8164,304" path="m1417,7651l9581,7651,9581,7955,1417,7955,1417,7651xe" filled="f" stroked="t" strokeweight="0.8pt" strokecolor="#DDDDDD">
              <v:path arrowok="t"/>
            </v:shape>
            <v:shape style="position:absolute;left:1417;top:7347;width:9071;height:304" coordorigin="1417,7347" coordsize="9071,304" path="m1417,7347l1417,7651,10488,7651,10488,7347,1417,7347xe" filled="t" fillcolor="#F2F2F2" stroked="f">
              <v:path arrowok="t"/>
              <v:fill/>
            </v:shape>
            <v:shape style="position:absolute;left:1417;top:7347;width:9071;height:304" coordorigin="1417,7347" coordsize="9071,304" path="m1417,7347l10488,7347,10488,7651,1417,7651,1417,7347xe" filled="f" stroked="t" strokeweight="0.8pt" strokecolor="#DDDDDD">
              <v:path arrowok="t"/>
            </v:shape>
            <v:shape style="position:absolute;left:9581;top:7043;width:907;height:304" coordorigin="9581,7043" coordsize="907,304" path="m9581,7043l9581,7347,10488,7347,10488,7043,9581,7043xe" filled="t" fillcolor="#F2F2F2" stroked="f">
              <v:path arrowok="t"/>
              <v:fill/>
            </v:shape>
            <v:shape style="position:absolute;left:9581;top:7043;width:907;height:304" coordorigin="9581,7043" coordsize="907,304" path="m9581,7043l10488,7043,10488,7347,9581,7347,9581,7043xe" filled="f" stroked="t" strokeweight="0.8pt" strokecolor="#DDDDDD">
              <v:path arrowok="t"/>
            </v:shape>
            <v:shape style="position:absolute;left:1417;top:7043;width:8164;height:304" coordorigin="1417,7043" coordsize="8164,304" path="m1417,7043l1417,7347,9581,7347,9581,7043,1417,7043xe" filled="t" fillcolor="#F2F2F2" stroked="f">
              <v:path arrowok="t"/>
              <v:fill/>
            </v:shape>
            <v:shape style="position:absolute;left:1417;top:7043;width:8164;height:304" coordorigin="1417,7043" coordsize="8164,304" path="m1417,7043l9581,7043,9581,7347,1417,7347,1417,7043xe" filled="f" stroked="t" strokeweight="0.8pt" strokecolor="#DDDDDD">
              <v:path arrowok="t"/>
            </v:shape>
            <v:shape style="position:absolute;left:1417;top:6739;width:9071;height:304" coordorigin="1417,6739" coordsize="9071,304" path="m1417,6739l1417,7043,10488,7043,10488,6739,1417,6739xe" filled="t" fillcolor="#BCBCBC" stroked="f">
              <v:path arrowok="t"/>
              <v:fill/>
            </v:shape>
            <v:shape style="position:absolute;left:1417;top:6739;width:9071;height:304" coordorigin="1417,6739" coordsize="9071,304" path="m1417,6739l10488,6739,10488,7043,1417,7043,1417,6739xe" filled="f" stroked="t" strokeweight="0.8pt" strokecolor="#DDDDDD">
              <v:path arrowok="t"/>
            </v:shape>
            <v:shape style="position:absolute;left:9581;top:6435;width:907;height:304" coordorigin="9581,6435" coordsize="907,304" path="m9581,6435l9581,6739,10488,6739,10488,6435,9581,6435xe" filled="t" fillcolor="#D8D8D8" stroked="f">
              <v:path arrowok="t"/>
              <v:fill/>
            </v:shape>
            <v:shape style="position:absolute;left:9581;top:6435;width:907;height:304" coordorigin="9581,6435" coordsize="907,304" path="m9581,6435l10488,6435,10488,6739,9581,6739,9581,6435xe" filled="f" stroked="t" strokeweight="0.8pt" strokecolor="#DDDDDD">
              <v:path arrowok="t"/>
            </v:shape>
            <v:shape style="position:absolute;left:1417;top:6435;width:8164;height:304" coordorigin="1417,6435" coordsize="8164,304" path="m1417,6435l1417,6739,9581,6739,9581,6435,1417,6435xe" filled="t" fillcolor="#D8D8D8" stroked="f">
              <v:path arrowok="t"/>
              <v:fill/>
            </v:shape>
            <v:shape style="position:absolute;left:1417;top:6435;width:8164;height:304" coordorigin="1417,6435" coordsize="8164,304" path="m1417,6435l9581,6435,9581,6739,1417,6739,1417,6435xe" filled="f" stroked="t" strokeweight="0.8pt" strokecolor="#DDDDDD">
              <v:path arrowok="t"/>
            </v:shape>
            <v:shape style="position:absolute;left:9581;top:6131;width:907;height:304" coordorigin="9581,6131" coordsize="907,304" path="m9581,6131l9581,6435,10488,6435,10488,6131,9581,6131xe" filled="t" fillcolor="#F2F2F2" stroked="f">
              <v:path arrowok="t"/>
              <v:fill/>
            </v:shape>
            <v:shape style="position:absolute;left:9581;top:6131;width:907;height:304" coordorigin="9581,6131" coordsize="907,304" path="m9581,6131l10488,6131,10488,6435,9581,6435,9581,6131xe" filled="f" stroked="t" strokeweight="0.8pt" strokecolor="#DDDDDD">
              <v:path arrowok="t"/>
            </v:shape>
            <v:shape style="position:absolute;left:1417;top:6131;width:8164;height:304" coordorigin="1417,6131" coordsize="8164,304" path="m1417,6131l1417,6435,9581,6435,9581,6131,1417,6131xe" filled="t" fillcolor="#F2F2F2" stroked="f">
              <v:path arrowok="t"/>
              <v:fill/>
            </v:shape>
            <v:shape style="position:absolute;left:1417;top:6131;width:8164;height:304" coordorigin="1417,6131" coordsize="8164,304" path="m1417,6131l9581,6131,9581,6435,1417,6435,1417,6131xe" filled="f" stroked="t" strokeweight="0.8pt" strokecolor="#DDDDDD">
              <v:path arrowok="t"/>
            </v:shape>
            <v:shape style="position:absolute;left:1417;top:5827;width:9071;height:304" coordorigin="1417,5827" coordsize="9071,304" path="m1417,5827l1417,6131,10488,6131,10488,5827,1417,5827xe" filled="t" fillcolor="#F2F2F2" stroked="f">
              <v:path arrowok="t"/>
              <v:fill/>
            </v:shape>
            <v:shape style="position:absolute;left:1417;top:5827;width:9071;height:304" coordorigin="1417,5827" coordsize="9071,304" path="m1417,5827l10488,5827,10488,6131,1417,6131,1417,5827xe" filled="f" stroked="t" strokeweight="0.8pt" strokecolor="#DDDDDD">
              <v:path arrowok="t"/>
            </v:shape>
            <v:shape style="position:absolute;left:9581;top:5523;width:907;height:304" coordorigin="9581,5523" coordsize="907,304" path="m9581,5523l9581,5827,10488,5827,10488,5523,9581,5523xe" filled="t" fillcolor="#D8D8D8" stroked="f">
              <v:path arrowok="t"/>
              <v:fill/>
            </v:shape>
            <v:shape style="position:absolute;left:9581;top:5523;width:907;height:304" coordorigin="9581,5523" coordsize="907,304" path="m9581,5523l10488,5523,10488,5827,9581,5827,9581,5523xe" filled="f" stroked="t" strokeweight="0.8pt" strokecolor="#DDDDDD">
              <v:path arrowok="t"/>
            </v:shape>
            <v:shape style="position:absolute;left:1417;top:5523;width:8164;height:304" coordorigin="1417,5523" coordsize="8164,304" path="m1417,5523l1417,5827,9581,5827,9581,5523,1417,5523xe" filled="t" fillcolor="#D8D8D8" stroked="f">
              <v:path arrowok="t"/>
              <v:fill/>
            </v:shape>
            <v:shape style="position:absolute;left:1417;top:5523;width:8164;height:304" coordorigin="1417,5523" coordsize="8164,304" path="m1417,5523l9581,5523,9581,5827,1417,5827,1417,5523xe" filled="f" stroked="t" strokeweight="0.8pt" strokecolor="#DDDDDD">
              <v:path arrowok="t"/>
            </v:shape>
            <v:shape style="position:absolute;left:9581;top:5219;width:907;height:304" coordorigin="9581,5219" coordsize="907,304" path="m9581,5219l9581,5523,10488,5523,10488,5219,9581,5219xe" filled="t" fillcolor="#F2F2F2" stroked="f">
              <v:path arrowok="t"/>
              <v:fill/>
            </v:shape>
            <v:shape style="position:absolute;left:9581;top:5219;width:907;height:304" coordorigin="9581,5219" coordsize="907,304" path="m9581,5219l10488,5219,10488,5523,9581,5523,9581,5219xe" filled="f" stroked="t" strokeweight="0.8pt" strokecolor="#DDDDDD">
              <v:path arrowok="t"/>
            </v:shape>
            <v:shape style="position:absolute;left:1417;top:5219;width:8164;height:304" coordorigin="1417,5219" coordsize="8164,304" path="m1417,5219l1417,5523,9581,5523,9581,5219,1417,5219xe" filled="t" fillcolor="#F2F2F2" stroked="f">
              <v:path arrowok="t"/>
              <v:fill/>
            </v:shape>
            <v:shape style="position:absolute;left:1417;top:5219;width:8164;height:304" coordorigin="1417,5219" coordsize="8164,304" path="m1417,5219l9581,5219,9581,5523,1417,5523,1417,5219xe" filled="f" stroked="t" strokeweight="0.8pt" strokecolor="#DDDDDD">
              <v:path arrowok="t"/>
            </v:shape>
            <v:shape style="position:absolute;left:9581;top:4915;width:907;height:304" coordorigin="9581,4915" coordsize="907,304" path="m9581,4915l9581,5219,10488,5219,10488,4915,9581,4915xe" filled="t" fillcolor="#F2F2F2" stroked="f">
              <v:path arrowok="t"/>
              <v:fill/>
            </v:shape>
            <v:shape style="position:absolute;left:9581;top:4915;width:907;height:304" coordorigin="9581,4915" coordsize="907,304" path="m9581,4915l10488,4915,10488,5219,9581,5219,9581,4915xe" filled="f" stroked="t" strokeweight="0.8pt" strokecolor="#DDDDDD">
              <v:path arrowok="t"/>
            </v:shape>
            <v:shape style="position:absolute;left:1417;top:4915;width:8164;height:304" coordorigin="1417,4915" coordsize="8164,304" path="m1417,4915l1417,5219,9581,5219,9581,4915,1417,4915xe" filled="t" fillcolor="#F2F2F2" stroked="f">
              <v:path arrowok="t"/>
              <v:fill/>
            </v:shape>
            <v:shape style="position:absolute;left:1417;top:4915;width:8164;height:304" coordorigin="1417,4915" coordsize="8164,304" path="m1417,4915l9581,4915,9581,5219,1417,5219,1417,4915xe" filled="f" stroked="t" strokeweight="0.8pt" strokecolor="#DDDDDD">
              <v:path arrowok="t"/>
            </v:shape>
            <v:shape style="position:absolute;left:9581;top:4611;width:907;height:304" coordorigin="9581,4611" coordsize="907,304" path="m9581,4611l9581,4915,10488,4915,10488,4611,9581,4611xe" filled="t" fillcolor="#F2F2F2" stroked="f">
              <v:path arrowok="t"/>
              <v:fill/>
            </v:shape>
            <v:shape style="position:absolute;left:9581;top:4611;width:907;height:304" coordorigin="9581,4611" coordsize="907,304" path="m9581,4611l10488,4611,10488,4915,9581,4915,9581,4611xe" filled="f" stroked="t" strokeweight="0.8pt" strokecolor="#DDDDDD">
              <v:path arrowok="t"/>
            </v:shape>
            <v:shape style="position:absolute;left:1417;top:4611;width:8164;height:304" coordorigin="1417,4611" coordsize="8164,304" path="m1417,4611l1417,4915,9581,4915,9581,4611,1417,4611xe" filled="t" fillcolor="#F2F2F2" stroked="f">
              <v:path arrowok="t"/>
              <v:fill/>
            </v:shape>
            <v:shape style="position:absolute;left:1417;top:4611;width:8164;height:304" coordorigin="1417,4611" coordsize="8164,304" path="m1417,4611l9581,4611,9581,4915,1417,4915,1417,4611xe" filled="f" stroked="t" strokeweight="0.8pt" strokecolor="#DDDDDD">
              <v:path arrowok="t"/>
            </v:shape>
            <v:shape style="position:absolute;left:1417;top:4307;width:9071;height:304" coordorigin="1417,4307" coordsize="9071,304" path="m1417,4307l1417,4611,10488,4611,10488,4307,1417,4307xe" filled="t" fillcolor="#F2F2F2" stroked="f">
              <v:path arrowok="t"/>
              <v:fill/>
            </v:shape>
            <v:shape style="position:absolute;left:1417;top:4307;width:9071;height:304" coordorigin="1417,4307" coordsize="9071,304" path="m1417,4307l10488,4307,10488,4611,1417,4611,1417,4307xe" filled="f" stroked="t" strokeweight="0.8pt" strokecolor="#DDDDDD">
              <v:path arrowok="t"/>
            </v:shape>
            <v:shape style="position:absolute;left:1417;top:4003;width:9071;height:304" coordorigin="1417,4003" coordsize="9071,304" path="m1417,4003l1417,4307,10488,4307,10488,4003,1417,4003xe" filled="t" fillcolor="#BCBCBC" stroked="f">
              <v:path arrowok="t"/>
              <v:fill/>
            </v:shape>
            <v:shape style="position:absolute;left:1417;top:4003;width:9071;height:304" coordorigin="1417,4003" coordsize="9071,304" path="m1417,4003l10488,4003,10488,4307,1417,4307,1417,4003xe" filled="f" stroked="t" strokeweight="0.8pt" strokecolor="#DDDDDD">
              <v:path arrowok="t"/>
            </v:shape>
            <w10:wrap type="none"/>
          </v:group>
        </w:pict>
      </w:r>
    </w:p>
    <w:sectPr>
      <w:type w:val="continuous"/>
      <w:pgSz w:w="11920" w:h="16840"/>
      <w:pgMar w:top="1560" w:bottom="280" w:left="1300" w:right="130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